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7087658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1ECD0C46" w:rsidR="00862792" w:rsidRPr="00914530"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914530">
        <w:rPr>
          <w:rFonts w:asciiTheme="minorHAnsi" w:eastAsiaTheme="minorEastAsia" w:hAnsiTheme="minorHAnsi" w:cstheme="minorHAnsi"/>
          <w:b/>
          <w:bCs/>
          <w:i/>
          <w:iCs/>
          <w:sz w:val="24"/>
          <w:szCs w:val="24"/>
        </w:rPr>
        <w:t>ESPERTO/TUTOR</w:t>
      </w:r>
    </w:p>
    <w:p w14:paraId="4F50FBE5" w14:textId="77777777" w:rsidR="00914530" w:rsidRDefault="00914530" w:rsidP="00914530">
      <w:pPr>
        <w:widowControl w:val="0"/>
        <w:tabs>
          <w:tab w:val="left" w:pos="1733"/>
        </w:tabs>
        <w:autoSpaceDE w:val="0"/>
        <w:autoSpaceDN w:val="0"/>
        <w:ind w:right="284"/>
        <w:jc w:val="both"/>
        <w:rPr>
          <w:rFonts w:ascii="Calibri" w:hAnsi="Calibri" w:cs="Calibri"/>
          <w:i/>
          <w:iCs/>
          <w:sz w:val="24"/>
          <w:szCs w:val="24"/>
        </w:rPr>
      </w:pPr>
      <w:r>
        <w:rPr>
          <w:rFonts w:ascii="Calibri" w:hAnsi="Calibri" w:cs="Calibri"/>
          <w:i/>
          <w:iCs/>
          <w:sz w:val="24"/>
          <w:szCs w:val="24"/>
        </w:rPr>
        <w:t>Fondi Strutturali Europei – Programma Nazionale “Scuola e competenze” 2021-2027 – Priorità 01 – Scuola e competenze – Fondo Sociale Europeo Plus (FSE+) – Obiettivo Specifico ESO4.6, Azione ESO4.6. A1 – Sotto azione ESO4.6. A1.B, interventi di cui al decreto del Ministro dell’istruzione e del merito n. 175 del 9 settembre 2025, Avviso prot. n. 53338 del 09/03/2026 – Agenda Sud – Anno scolastico 2025-2026 e 2026-2027.</w:t>
      </w:r>
    </w:p>
    <w:p w14:paraId="70DC58D4" w14:textId="77777777" w:rsidR="00914530" w:rsidRDefault="00914530" w:rsidP="00914530">
      <w:pPr>
        <w:widowControl w:val="0"/>
        <w:tabs>
          <w:tab w:val="left" w:pos="1733"/>
        </w:tabs>
        <w:autoSpaceDE w:val="0"/>
        <w:autoSpaceDN w:val="0"/>
        <w:ind w:right="284"/>
        <w:jc w:val="both"/>
        <w:rPr>
          <w:rFonts w:ascii="Calibri" w:hAnsi="Calibri" w:cs="Calibri"/>
          <w:b/>
          <w:iCs/>
          <w:sz w:val="24"/>
          <w:szCs w:val="24"/>
        </w:rPr>
      </w:pPr>
      <w:r>
        <w:rPr>
          <w:rFonts w:ascii="Calibri" w:hAnsi="Calibri" w:cs="Calibri"/>
          <w:b/>
          <w:iCs/>
          <w:sz w:val="24"/>
          <w:szCs w:val="24"/>
        </w:rPr>
        <w:t xml:space="preserve">Titolo del Progetto: Competenze in Volo: Percorsi di Rafforzamento e Inclusione Agenda Sud </w:t>
      </w:r>
    </w:p>
    <w:p w14:paraId="5048B8A6" w14:textId="77777777" w:rsidR="00914530" w:rsidRDefault="00914530" w:rsidP="00914530">
      <w:pPr>
        <w:widowControl w:val="0"/>
        <w:tabs>
          <w:tab w:val="left" w:pos="1733"/>
        </w:tabs>
        <w:autoSpaceDE w:val="0"/>
        <w:autoSpaceDN w:val="0"/>
        <w:ind w:right="284"/>
        <w:jc w:val="both"/>
        <w:rPr>
          <w:rFonts w:ascii="Calibri" w:eastAsia="Calibri" w:hAnsi="Calibri" w:cs="Calibri"/>
          <w:bCs/>
          <w:i/>
          <w:iCs/>
          <w:sz w:val="24"/>
          <w:szCs w:val="24"/>
          <w:lang w:eastAsia="en-US"/>
        </w:rPr>
      </w:pPr>
      <w:r>
        <w:rPr>
          <w:rFonts w:ascii="Calibri" w:eastAsia="Calibri" w:hAnsi="Calibri" w:cs="Calibri"/>
          <w:bCs/>
          <w:i/>
          <w:iCs/>
          <w:sz w:val="24"/>
          <w:szCs w:val="24"/>
          <w:lang w:eastAsia="en-US"/>
        </w:rPr>
        <w:t>CUP I44D25003310007</w:t>
      </w:r>
    </w:p>
    <w:p w14:paraId="10E0870F" w14:textId="77777777" w:rsidR="00914530" w:rsidRDefault="00914530" w:rsidP="00914530">
      <w:pPr>
        <w:keepNext/>
        <w:keepLines/>
        <w:widowControl w:val="0"/>
        <w:jc w:val="both"/>
        <w:outlineLvl w:val="5"/>
        <w:rPr>
          <w:rFonts w:ascii="Calibri" w:eastAsia="Calibri" w:hAnsi="Calibri" w:cs="Calibri"/>
          <w:bCs/>
          <w:i/>
          <w:iCs/>
          <w:lang w:eastAsia="en-US"/>
        </w:rPr>
      </w:pPr>
      <w:r>
        <w:rPr>
          <w:rFonts w:ascii="Calibri" w:eastAsia="Calibri" w:hAnsi="Calibri" w:cs="Calibri"/>
          <w:bCs/>
          <w:i/>
          <w:iCs/>
          <w:sz w:val="24"/>
          <w:szCs w:val="24"/>
          <w:lang w:eastAsia="en-US"/>
        </w:rPr>
        <w:t>CNP ESO4.6.A1.B-FSEPN-SI-2026-505</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CEA8980" w14:textId="6752CA49" w:rsidR="00914530"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 Nato a _______________ il________</w:t>
      </w:r>
      <w:r w:rsidR="00914530">
        <w:rPr>
          <w:rFonts w:asciiTheme="minorHAnsi" w:eastAsiaTheme="minorEastAsia" w:hAnsiTheme="minorHAnsi" w:cstheme="minorHAnsi"/>
          <w:b/>
          <w:bCs/>
          <w:sz w:val="24"/>
          <w:szCs w:val="24"/>
        </w:rPr>
        <w:t xml:space="preserve">______ residente a__________________________ </w:t>
      </w:r>
      <w:r w:rsidRPr="00862792">
        <w:rPr>
          <w:rFonts w:asciiTheme="minorHAnsi" w:eastAsiaTheme="minorEastAsia" w:hAnsiTheme="minorHAnsi" w:cstheme="minorHAnsi"/>
          <w:b/>
          <w:bCs/>
          <w:sz w:val="24"/>
          <w:szCs w:val="24"/>
        </w:rPr>
        <w:t xml:space="preserve">Provincia di ______ </w:t>
      </w:r>
      <w:r w:rsidR="00914530">
        <w:rPr>
          <w:rFonts w:asciiTheme="minorHAnsi" w:eastAsiaTheme="minorEastAsia" w:hAnsiTheme="minorHAnsi" w:cstheme="minorHAnsi"/>
          <w:b/>
          <w:bCs/>
          <w:sz w:val="24"/>
          <w:szCs w:val="24"/>
        </w:rPr>
        <w:t>v</w:t>
      </w:r>
      <w:r w:rsidRPr="00862792">
        <w:rPr>
          <w:rFonts w:asciiTheme="minorHAnsi" w:eastAsiaTheme="minorEastAsia" w:hAnsiTheme="minorHAnsi" w:cstheme="minorHAnsi"/>
          <w:b/>
          <w:bCs/>
          <w:sz w:val="24"/>
          <w:szCs w:val="24"/>
        </w:rPr>
        <w:t>ia_______</w:t>
      </w:r>
      <w:r w:rsidR="00914530">
        <w:rPr>
          <w:rFonts w:asciiTheme="minorHAnsi" w:eastAsiaTheme="minorEastAsia" w:hAnsiTheme="minorHAnsi" w:cstheme="minorHAnsi"/>
          <w:b/>
          <w:bCs/>
          <w:sz w:val="24"/>
          <w:szCs w:val="24"/>
        </w:rPr>
        <w:t>__________</w:t>
      </w:r>
      <w:r w:rsidRPr="00862792">
        <w:rPr>
          <w:rFonts w:asciiTheme="minorHAnsi" w:eastAsiaTheme="minorEastAsia" w:hAnsiTheme="minorHAnsi" w:cstheme="minorHAnsi"/>
          <w:b/>
          <w:bCs/>
          <w:sz w:val="24"/>
          <w:szCs w:val="24"/>
        </w:rPr>
        <w:t xml:space="preserve">_________ </w:t>
      </w:r>
    </w:p>
    <w:p w14:paraId="40A58F5C" w14:textId="7FA80C3D"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5F2FA05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Individuato in qualità di personale</w:t>
      </w:r>
      <w:r w:rsidRPr="00914530">
        <w:rPr>
          <w:rFonts w:asciiTheme="minorHAnsi" w:eastAsiaTheme="minorEastAsia" w:hAnsiTheme="minorHAnsi" w:cstheme="minorHAnsi"/>
          <w:b/>
          <w:bCs/>
          <w:sz w:val="24"/>
          <w:szCs w:val="24"/>
        </w:rPr>
        <w:t xml:space="preserve"> </w:t>
      </w:r>
      <w:r w:rsidR="00C92CE2" w:rsidRPr="00914530">
        <w:rPr>
          <w:rFonts w:asciiTheme="minorHAnsi" w:eastAsiaTheme="minorEastAsia" w:hAnsiTheme="minorHAnsi" w:cstheme="minorHAnsi"/>
          <w:b/>
          <w:bCs/>
          <w:i/>
          <w:iCs/>
          <w:sz w:val="24"/>
          <w:szCs w:val="24"/>
        </w:rPr>
        <w:t>INTERNO</w:t>
      </w:r>
      <w:r w:rsidR="00914530" w:rsidRPr="00914530">
        <w:rPr>
          <w:rFonts w:asciiTheme="minorHAnsi" w:eastAsiaTheme="minorEastAsia" w:hAnsiTheme="minorHAnsi" w:cstheme="minorHAnsi"/>
          <w:b/>
          <w:bCs/>
          <w:i/>
          <w:iCs/>
          <w:sz w:val="24"/>
          <w:szCs w:val="24"/>
        </w:rPr>
        <w:t xml:space="preserve"> </w:t>
      </w:r>
      <w:r w:rsidRPr="00862792">
        <w:rPr>
          <w:rFonts w:asciiTheme="minorHAnsi" w:eastAsiaTheme="minorEastAsia" w:hAnsiTheme="minorHAnsi" w:cstheme="minorHAnsi"/>
          <w:b/>
          <w:bCs/>
          <w:sz w:val="24"/>
          <w:szCs w:val="24"/>
        </w:rPr>
        <w:t xml:space="preserve">nel ruolo di __________________per il </w:t>
      </w:r>
      <w:r w:rsidR="00914530">
        <w:rPr>
          <w:rFonts w:asciiTheme="minorHAnsi" w:eastAsiaTheme="minorEastAsia" w:hAnsiTheme="minorHAnsi" w:cstheme="minorHAnsi"/>
          <w:b/>
          <w:bCs/>
          <w:sz w:val="24"/>
          <w:szCs w:val="24"/>
        </w:rPr>
        <w:t>la realizzazione del</w:t>
      </w:r>
      <w:r w:rsidRPr="00862792">
        <w:rPr>
          <w:rFonts w:asciiTheme="minorHAnsi" w:eastAsiaTheme="minorEastAsia" w:hAnsiTheme="minorHAnsi" w:cstheme="minorHAnsi"/>
          <w:b/>
          <w:bCs/>
          <w:sz w:val="24"/>
          <w:szCs w:val="24"/>
        </w:rPr>
        <w:t xml:space="preserve"> progetto </w:t>
      </w:r>
      <w:r w:rsidR="00914530">
        <w:rPr>
          <w:rFonts w:asciiTheme="minorHAnsi" w:eastAsiaTheme="minorEastAsia" w:hAnsiTheme="minorHAnsi" w:cstheme="minorHAnsi"/>
          <w:b/>
          <w:bCs/>
          <w:sz w:val="24"/>
          <w:szCs w:val="24"/>
        </w:rPr>
        <w:t>sopra richiamato</w:t>
      </w:r>
    </w:p>
    <w:p w14:paraId="33C76C33" w14:textId="30B8FA11" w:rsidR="00862792" w:rsidRPr="00862792" w:rsidRDefault="00862792" w:rsidP="00914530">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914530">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914530">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914530">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914530">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914530">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914530">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914530">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914530">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914530">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914530">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2DF310A3" w:rsidR="00862792" w:rsidRPr="00862792" w:rsidRDefault="00862792" w:rsidP="00914530">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914530">
        <w:rPr>
          <w:rFonts w:asciiTheme="minorHAnsi" w:eastAsiaTheme="minorEastAsia" w:hAnsiTheme="minorHAnsi" w:cstheme="minorHAnsi"/>
          <w:bCs/>
          <w:sz w:val="24"/>
          <w:szCs w:val="24"/>
        </w:rPr>
        <w:t>e fornisce il relativo consenso.</w:t>
      </w:r>
      <w:bookmarkStart w:id="0" w:name="_GoBack"/>
      <w:bookmarkEnd w:id="0"/>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EBB02" w14:textId="77777777" w:rsidR="00AF0600" w:rsidRDefault="00AF0600">
      <w:r>
        <w:separator/>
      </w:r>
    </w:p>
  </w:endnote>
  <w:endnote w:type="continuationSeparator" w:id="0">
    <w:p w14:paraId="59183073" w14:textId="77777777" w:rsidR="00AF0600" w:rsidRDefault="00AF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3E4BD446"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914530">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24526" w14:textId="77777777" w:rsidR="00AF0600" w:rsidRDefault="00AF0600">
      <w:r>
        <w:separator/>
      </w:r>
    </w:p>
  </w:footnote>
  <w:footnote w:type="continuationSeparator" w:id="0">
    <w:p w14:paraId="0F9C8994" w14:textId="77777777" w:rsidR="00AF0600" w:rsidRDefault="00AF06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14530"/>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111DDC-F796-4501-82CF-BB12F9ADB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2971</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asus</cp:lastModifiedBy>
  <cp:revision>2</cp:revision>
  <cp:lastPrinted>2017-09-07T10:02:00Z</cp:lastPrinted>
  <dcterms:created xsi:type="dcterms:W3CDTF">2026-10-09T08:02:00Z</dcterms:created>
  <dcterms:modified xsi:type="dcterms:W3CDTF">2026-10-09T08:02:00Z</dcterms:modified>
</cp:coreProperties>
</file>